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1541A">
        <w:rPr>
          <w:rFonts w:ascii="Times New Roman" w:hAnsi="Times New Roman" w:cs="Times New Roman"/>
          <w:sz w:val="28"/>
          <w:szCs w:val="28"/>
        </w:rPr>
        <w:t xml:space="preserve"> 17</w:t>
      </w:r>
      <w:r w:rsidR="00CC04BF">
        <w:rPr>
          <w:rFonts w:ascii="Times New Roman" w:hAnsi="Times New Roman" w:cs="Times New Roman"/>
          <w:sz w:val="28"/>
          <w:szCs w:val="28"/>
        </w:rPr>
        <w:t>.02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CC04BF">
        <w:rPr>
          <w:rFonts w:ascii="Times New Roman" w:hAnsi="Times New Roman" w:cs="Times New Roman"/>
          <w:sz w:val="28"/>
          <w:szCs w:val="28"/>
        </w:rPr>
        <w:t>22, занятие № 7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C05832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CC04BF" w:rsidRPr="00CC04B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Глагол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основные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лексико-грамматические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раряды 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повторить правила правописаний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CC04BF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глагола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30279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127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 w:rsidR="00CC04B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 Выполните упражнения 251, 252, 253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письменно.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745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175B4" w:rsidRDefault="001175B4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3. Выполните 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(заполните пропуски)</w:t>
      </w:r>
    </w:p>
    <w:p w:rsidR="00CC04BF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53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Pr="001175B4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3728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CC04BF" w:rsidP="00CC04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CC04BF" w:rsidRDefault="00CC04BF" w:rsidP="00CC04B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 письменно:</w:t>
      </w:r>
    </w:p>
    <w:p w:rsidR="00CC04BF" w:rsidRDefault="00CC04BF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7963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1175B4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Выполните</w:t>
      </w:r>
      <w:r w:rsidR="00CC04B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тестовые задания:</w:t>
      </w:r>
    </w:p>
    <w:p w:rsidR="00CC04BF" w:rsidRPr="00144DEB" w:rsidRDefault="00CC04BF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5575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61541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20</w:t>
      </w:r>
      <w:r w:rsidR="00CC04BF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.02.2022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lastRenderedPageBreak/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20E" w:rsidRDefault="008D020E" w:rsidP="00211F44">
      <w:pPr>
        <w:spacing w:after="0" w:line="240" w:lineRule="auto"/>
      </w:pPr>
      <w:r>
        <w:separator/>
      </w:r>
    </w:p>
  </w:endnote>
  <w:endnote w:type="continuationSeparator" w:id="0">
    <w:p w:rsidR="008D020E" w:rsidRDefault="008D020E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20E" w:rsidRDefault="008D020E" w:rsidP="00211F44">
      <w:pPr>
        <w:spacing w:after="0" w:line="240" w:lineRule="auto"/>
      </w:pPr>
      <w:r>
        <w:separator/>
      </w:r>
    </w:p>
  </w:footnote>
  <w:footnote w:type="continuationSeparator" w:id="0">
    <w:p w:rsidR="008D020E" w:rsidRDefault="008D020E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1541A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8D020E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BE6B54"/>
    <w:rsid w:val="00C032CB"/>
    <w:rsid w:val="00C05832"/>
    <w:rsid w:val="00C12925"/>
    <w:rsid w:val="00C5081B"/>
    <w:rsid w:val="00C84CD0"/>
    <w:rsid w:val="00CC04BF"/>
    <w:rsid w:val="00CD1648"/>
    <w:rsid w:val="00CF3F02"/>
    <w:rsid w:val="00D266DE"/>
    <w:rsid w:val="00D60AD3"/>
    <w:rsid w:val="00D71C30"/>
    <w:rsid w:val="00D904C2"/>
    <w:rsid w:val="00D93EA7"/>
    <w:rsid w:val="00E0045A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2022-02-16T07:47:00Z</dcterms:created>
  <dcterms:modified xsi:type="dcterms:W3CDTF">2022-02-16T07:47:00Z</dcterms:modified>
</cp:coreProperties>
</file>